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ED8BF" w14:textId="10F7D008" w:rsidR="00F66999" w:rsidRPr="00F66999" w:rsidRDefault="00F66999" w:rsidP="00F66999">
      <w:pPr>
        <w:widowControl w:val="0"/>
        <w:autoSpaceDE w:val="0"/>
        <w:autoSpaceDN w:val="0"/>
        <w:adjustRightInd w:val="0"/>
        <w:jc w:val="center"/>
        <w:rPr>
          <w:rFonts w:ascii="Times" w:hAnsi="Times" w:cs="Times"/>
          <w:b/>
        </w:rPr>
      </w:pPr>
      <w:r w:rsidRPr="00F66999">
        <w:rPr>
          <w:rFonts w:ascii="Times" w:hAnsi="Times" w:cs="Times"/>
          <w:b/>
        </w:rPr>
        <w:t xml:space="preserve">Assignment </w:t>
      </w:r>
      <w:r w:rsidR="00036D51">
        <w:rPr>
          <w:rFonts w:ascii="Times" w:hAnsi="Times" w:cs="Times"/>
          <w:b/>
        </w:rPr>
        <w:t>2</w:t>
      </w:r>
      <w:r w:rsidRPr="00F66999">
        <w:rPr>
          <w:rFonts w:ascii="Times" w:hAnsi="Times" w:cs="Times"/>
          <w:b/>
        </w:rPr>
        <w:t>: Providing Data for a Benchmark Survey</w:t>
      </w:r>
    </w:p>
    <w:p w14:paraId="287DCD1D" w14:textId="77777777" w:rsidR="00F66999" w:rsidRPr="00F66999" w:rsidRDefault="00F66999" w:rsidP="00F66999">
      <w:pPr>
        <w:widowControl w:val="0"/>
        <w:autoSpaceDE w:val="0"/>
        <w:autoSpaceDN w:val="0"/>
        <w:adjustRightInd w:val="0"/>
        <w:rPr>
          <w:rFonts w:ascii="Times" w:hAnsi="Times" w:cs="Times"/>
        </w:rPr>
      </w:pPr>
    </w:p>
    <w:p w14:paraId="7D328E13" w14:textId="77777777" w:rsidR="00F66999" w:rsidRDefault="00F66999" w:rsidP="00F66999">
      <w:pPr>
        <w:widowControl w:val="0"/>
        <w:autoSpaceDE w:val="0"/>
        <w:autoSpaceDN w:val="0"/>
        <w:adjustRightInd w:val="0"/>
        <w:rPr>
          <w:rFonts w:ascii="Times" w:hAnsi="Times" w:cs="Calibri"/>
        </w:rPr>
      </w:pPr>
      <w:r w:rsidRPr="00F66999">
        <w:rPr>
          <w:rFonts w:ascii="Times" w:hAnsi="Times" w:cs="Times"/>
          <w:b/>
          <w:u w:val="single"/>
        </w:rPr>
        <w:t>Objectives:</w:t>
      </w:r>
      <w:r w:rsidRPr="00F66999">
        <w:rPr>
          <w:rFonts w:ascii="Times" w:hAnsi="Times" w:cs="Times"/>
        </w:rPr>
        <w:t xml:space="preserve"> </w:t>
      </w:r>
      <w:r w:rsidRPr="00F66999">
        <w:rPr>
          <w:rFonts w:ascii="Times" w:hAnsi="Times" w:cs="Calibri"/>
        </w:rPr>
        <w:t xml:space="preserve">At the completion of this assignment, you will be able to: </w:t>
      </w:r>
    </w:p>
    <w:p w14:paraId="1781661E" w14:textId="77777777" w:rsidR="00F66999" w:rsidRPr="00F66999" w:rsidRDefault="00F66999" w:rsidP="00F66999">
      <w:pPr>
        <w:widowControl w:val="0"/>
        <w:autoSpaceDE w:val="0"/>
        <w:autoSpaceDN w:val="0"/>
        <w:adjustRightInd w:val="0"/>
        <w:rPr>
          <w:rFonts w:ascii="Times" w:hAnsi="Times" w:cs="Times"/>
        </w:rPr>
      </w:pPr>
    </w:p>
    <w:p w14:paraId="5A374013" w14:textId="77777777" w:rsidR="00F66999" w:rsidRPr="00F66999" w:rsidRDefault="00F66999" w:rsidP="00F66999">
      <w:pPr>
        <w:widowControl w:val="0"/>
        <w:numPr>
          <w:ilvl w:val="0"/>
          <w:numId w:val="1"/>
        </w:numPr>
        <w:tabs>
          <w:tab w:val="left" w:pos="270"/>
          <w:tab w:val="left" w:pos="450"/>
          <w:tab w:val="left" w:pos="720"/>
        </w:tabs>
        <w:autoSpaceDE w:val="0"/>
        <w:autoSpaceDN w:val="0"/>
        <w:adjustRightInd w:val="0"/>
        <w:ind w:left="540" w:hanging="90"/>
        <w:rPr>
          <w:rFonts w:ascii="Times" w:hAnsi="Times" w:cs="Times"/>
        </w:rPr>
      </w:pPr>
      <w:r w:rsidRPr="00F66999">
        <w:rPr>
          <w:rFonts w:ascii="Times" w:hAnsi="Times" w:cs="Times"/>
        </w:rPr>
        <w:t xml:space="preserve">Apply advanced functionality of Microsoft Excel (v-lookup, pivot tables, </w:t>
      </w:r>
      <w:proofErr w:type="spellStart"/>
      <w:r w:rsidRPr="00F66999">
        <w:rPr>
          <w:rFonts w:ascii="Times" w:hAnsi="Times" w:cs="Times"/>
        </w:rPr>
        <w:t>etc</w:t>
      </w:r>
      <w:proofErr w:type="spellEnd"/>
      <w:r w:rsidRPr="00F66999">
        <w:rPr>
          <w:rFonts w:ascii="Times" w:hAnsi="Times" w:cs="Times"/>
        </w:rPr>
        <w:t>) to combine data and produce reports required to respond to benchmark salary surveys.  </w:t>
      </w:r>
    </w:p>
    <w:p w14:paraId="14A1F511" w14:textId="77777777" w:rsidR="00F66999" w:rsidRPr="00F66999" w:rsidRDefault="00F66999" w:rsidP="00F66999">
      <w:pPr>
        <w:widowControl w:val="0"/>
        <w:numPr>
          <w:ilvl w:val="0"/>
          <w:numId w:val="1"/>
        </w:numPr>
        <w:tabs>
          <w:tab w:val="left" w:pos="270"/>
          <w:tab w:val="left" w:pos="450"/>
          <w:tab w:val="left" w:pos="720"/>
        </w:tabs>
        <w:autoSpaceDE w:val="0"/>
        <w:autoSpaceDN w:val="0"/>
        <w:adjustRightInd w:val="0"/>
        <w:ind w:left="540" w:hanging="90"/>
        <w:rPr>
          <w:rFonts w:ascii="Times" w:hAnsi="Times" w:cs="Times"/>
        </w:rPr>
      </w:pPr>
      <w:r w:rsidRPr="00F66999">
        <w:rPr>
          <w:rFonts w:ascii="Times" w:hAnsi="Times" w:cs="Times"/>
        </w:rPr>
        <w:t>Complete a job-matching table in the course of completing a salary benchmark survey.  </w:t>
      </w:r>
    </w:p>
    <w:p w14:paraId="244350B0" w14:textId="77777777" w:rsidR="00F66999" w:rsidRPr="00F66999" w:rsidRDefault="00F66999" w:rsidP="00F66999">
      <w:pPr>
        <w:widowControl w:val="0"/>
        <w:autoSpaceDE w:val="0"/>
        <w:autoSpaceDN w:val="0"/>
        <w:adjustRightInd w:val="0"/>
        <w:rPr>
          <w:rFonts w:ascii="Times" w:hAnsi="Times" w:cs="Times"/>
        </w:rPr>
      </w:pPr>
    </w:p>
    <w:p w14:paraId="51DE185E" w14:textId="77777777" w:rsidR="00012EC2" w:rsidRDefault="00F66999" w:rsidP="00F66999">
      <w:pPr>
        <w:widowControl w:val="0"/>
        <w:autoSpaceDE w:val="0"/>
        <w:autoSpaceDN w:val="0"/>
        <w:adjustRightInd w:val="0"/>
        <w:rPr>
          <w:rFonts w:ascii="Times" w:hAnsi="Times" w:cs="Calibri"/>
        </w:rPr>
      </w:pPr>
      <w:r w:rsidRPr="00F66999">
        <w:rPr>
          <w:rFonts w:ascii="Times" w:hAnsi="Times" w:cs="Times"/>
          <w:b/>
          <w:u w:val="single"/>
        </w:rPr>
        <w:t xml:space="preserve">Instructions: </w:t>
      </w:r>
      <w:r w:rsidRPr="00F66999">
        <w:rPr>
          <w:rFonts w:ascii="Times" w:hAnsi="Times" w:cs="Calibri"/>
        </w:rPr>
        <w:t>Review the web-based tutorial called “</w:t>
      </w:r>
      <w:r w:rsidR="00BD520F">
        <w:rPr>
          <w:rFonts w:ascii="Times" w:hAnsi="Times" w:cs="Calibri"/>
        </w:rPr>
        <w:t>Assignment 3 Walkthrough</w:t>
      </w:r>
      <w:r w:rsidRPr="00F66999">
        <w:rPr>
          <w:rFonts w:ascii="Times" w:hAnsi="Times" w:cs="Calibri"/>
        </w:rPr>
        <w:t xml:space="preserve">;” this tutorial will provide instruction for the primary tasks required for the completion of the assignment. </w:t>
      </w:r>
    </w:p>
    <w:p w14:paraId="5D1311CB" w14:textId="77777777" w:rsidR="00012EC2" w:rsidRDefault="00012EC2" w:rsidP="00F66999">
      <w:pPr>
        <w:widowControl w:val="0"/>
        <w:autoSpaceDE w:val="0"/>
        <w:autoSpaceDN w:val="0"/>
        <w:adjustRightInd w:val="0"/>
        <w:rPr>
          <w:rFonts w:ascii="Times" w:hAnsi="Times" w:cs="Calibri"/>
        </w:rPr>
      </w:pPr>
    </w:p>
    <w:p w14:paraId="72267457" w14:textId="2E931ED8" w:rsidR="00012EC2" w:rsidRDefault="00012EC2" w:rsidP="00F66999">
      <w:pPr>
        <w:widowControl w:val="0"/>
        <w:autoSpaceDE w:val="0"/>
        <w:autoSpaceDN w:val="0"/>
        <w:adjustRightInd w:val="0"/>
        <w:rPr>
          <w:rFonts w:ascii="Times" w:hAnsi="Times" w:cs="Calibri"/>
        </w:rPr>
      </w:pPr>
      <w:r w:rsidRPr="00012EC2">
        <w:rPr>
          <w:rFonts w:ascii="Times" w:hAnsi="Times" w:cs="Calibri"/>
          <w:b/>
          <w:highlight w:val="yellow"/>
        </w:rPr>
        <w:t xml:space="preserve">Similar to </w:t>
      </w:r>
      <w:r>
        <w:rPr>
          <w:rFonts w:ascii="Times" w:hAnsi="Times" w:cs="Calibri"/>
          <w:b/>
          <w:highlight w:val="yellow"/>
        </w:rPr>
        <w:t>ASSGN</w:t>
      </w:r>
      <w:r w:rsidRPr="00012EC2">
        <w:rPr>
          <w:rFonts w:ascii="Times" w:hAnsi="Times" w:cs="Calibri"/>
          <w:b/>
          <w:highlight w:val="yellow"/>
        </w:rPr>
        <w:t xml:space="preserve"> 1, your values </w:t>
      </w:r>
      <w:r>
        <w:rPr>
          <w:rFonts w:ascii="Times" w:hAnsi="Times" w:cs="Calibri"/>
          <w:b/>
          <w:highlight w:val="yellow"/>
        </w:rPr>
        <w:t>may</w:t>
      </w:r>
      <w:r w:rsidRPr="00012EC2">
        <w:rPr>
          <w:rFonts w:ascii="Times" w:hAnsi="Times" w:cs="Calibri"/>
          <w:b/>
          <w:highlight w:val="yellow"/>
        </w:rPr>
        <w:t xml:space="preserve"> be different than the values that are shown in the tutorial</w:t>
      </w:r>
      <w:r>
        <w:rPr>
          <w:rFonts w:ascii="Times" w:hAnsi="Times" w:cs="Calibri"/>
        </w:rPr>
        <w:t xml:space="preserve">. </w:t>
      </w:r>
    </w:p>
    <w:p w14:paraId="5E007039" w14:textId="77777777" w:rsidR="00012EC2" w:rsidRDefault="00012EC2" w:rsidP="00F66999">
      <w:pPr>
        <w:widowControl w:val="0"/>
        <w:autoSpaceDE w:val="0"/>
        <w:autoSpaceDN w:val="0"/>
        <w:adjustRightInd w:val="0"/>
        <w:rPr>
          <w:rFonts w:ascii="Times" w:hAnsi="Times" w:cs="Calibri"/>
        </w:rPr>
      </w:pPr>
    </w:p>
    <w:p w14:paraId="457B3CAA" w14:textId="484A1B27" w:rsidR="00F66999" w:rsidRDefault="00F66999" w:rsidP="00F66999">
      <w:pPr>
        <w:widowControl w:val="0"/>
        <w:autoSpaceDE w:val="0"/>
        <w:autoSpaceDN w:val="0"/>
        <w:adjustRightInd w:val="0"/>
        <w:rPr>
          <w:rFonts w:ascii="Times" w:hAnsi="Times" w:cs="Calibri"/>
        </w:rPr>
      </w:pPr>
      <w:r w:rsidRPr="00F66999">
        <w:rPr>
          <w:rFonts w:ascii="Times" w:hAnsi="Times" w:cs="Calibri"/>
        </w:rPr>
        <w:t xml:space="preserve">Following the tutorial, access the files for the assignment. These files include: </w:t>
      </w:r>
    </w:p>
    <w:p w14:paraId="23D31F99" w14:textId="77777777" w:rsidR="00F66999" w:rsidRPr="00F66999" w:rsidRDefault="00F66999" w:rsidP="00F66999">
      <w:pPr>
        <w:widowControl w:val="0"/>
        <w:autoSpaceDE w:val="0"/>
        <w:autoSpaceDN w:val="0"/>
        <w:adjustRightInd w:val="0"/>
        <w:rPr>
          <w:rFonts w:ascii="Times" w:hAnsi="Times" w:cs="Times"/>
        </w:rPr>
      </w:pPr>
    </w:p>
    <w:p w14:paraId="75700240" w14:textId="415FBC2F" w:rsidR="00F66999" w:rsidRPr="00BD520F" w:rsidRDefault="00F66999" w:rsidP="00F66999">
      <w:pPr>
        <w:widowControl w:val="0"/>
        <w:numPr>
          <w:ilvl w:val="0"/>
          <w:numId w:val="2"/>
        </w:numPr>
        <w:tabs>
          <w:tab w:val="left" w:pos="220"/>
          <w:tab w:val="left" w:pos="450"/>
        </w:tabs>
        <w:autoSpaceDE w:val="0"/>
        <w:autoSpaceDN w:val="0"/>
        <w:adjustRightInd w:val="0"/>
        <w:spacing w:after="120"/>
        <w:ind w:left="450" w:firstLine="0"/>
        <w:rPr>
          <w:rFonts w:ascii="Times" w:hAnsi="Times" w:cs="Calibri"/>
          <w:b/>
          <w:u w:val="single"/>
        </w:rPr>
      </w:pPr>
      <w:r w:rsidRPr="00F66999">
        <w:rPr>
          <w:rFonts w:ascii="Times" w:hAnsi="Times" w:cs="Calibri"/>
        </w:rPr>
        <w:t>One excel file called “Job Data Exercise,” which includes several worksheets of data reflecting compensation data from your company.  </w:t>
      </w:r>
      <w:r w:rsidR="00BD520F" w:rsidRPr="00BD520F">
        <w:rPr>
          <w:rFonts w:ascii="Times" w:hAnsi="Times" w:cs="Calibri"/>
          <w:b/>
          <w:u w:val="single"/>
        </w:rPr>
        <w:t xml:space="preserve">You can use your file from Assignment 1 as a starting point, but additional </w:t>
      </w:r>
      <w:proofErr w:type="spellStart"/>
      <w:r w:rsidR="00BD520F" w:rsidRPr="00BD520F">
        <w:rPr>
          <w:rFonts w:ascii="Times" w:hAnsi="Times" w:cs="Calibri"/>
          <w:b/>
          <w:u w:val="single"/>
        </w:rPr>
        <w:t>vlookups</w:t>
      </w:r>
      <w:proofErr w:type="spellEnd"/>
      <w:r w:rsidR="00BD520F" w:rsidRPr="00BD520F">
        <w:rPr>
          <w:rFonts w:ascii="Times" w:hAnsi="Times" w:cs="Calibri"/>
          <w:b/>
          <w:u w:val="single"/>
        </w:rPr>
        <w:t xml:space="preserve"> are necessary for this Assignment.</w:t>
      </w:r>
    </w:p>
    <w:p w14:paraId="65135100" w14:textId="4D6ABF73" w:rsidR="00F66999" w:rsidRPr="00F66999" w:rsidRDefault="00F66999" w:rsidP="00F66999">
      <w:pPr>
        <w:widowControl w:val="0"/>
        <w:numPr>
          <w:ilvl w:val="0"/>
          <w:numId w:val="2"/>
        </w:numPr>
        <w:tabs>
          <w:tab w:val="left" w:pos="220"/>
          <w:tab w:val="left" w:pos="450"/>
        </w:tabs>
        <w:autoSpaceDE w:val="0"/>
        <w:autoSpaceDN w:val="0"/>
        <w:adjustRightInd w:val="0"/>
        <w:spacing w:after="120"/>
        <w:ind w:left="450" w:firstLine="0"/>
        <w:rPr>
          <w:rFonts w:ascii="Times" w:hAnsi="Times" w:cs="Calibri"/>
        </w:rPr>
      </w:pPr>
      <w:r w:rsidRPr="00F66999">
        <w:rPr>
          <w:rFonts w:ascii="Times" w:hAnsi="Times" w:cs="Calibri"/>
        </w:rPr>
        <w:t>One excel file called “Benchmarking Survey,” which include 2 worksheets (one with job descriptions, the other with the benchmark survey) representing a third-party survey to which you will be responding with your company data (</w:t>
      </w:r>
      <w:r w:rsidR="00012EC2">
        <w:rPr>
          <w:rFonts w:ascii="Times" w:hAnsi="Times" w:cs="Calibri"/>
        </w:rPr>
        <w:t xml:space="preserve">which will be pulled </w:t>
      </w:r>
      <w:r w:rsidRPr="00F66999">
        <w:rPr>
          <w:rFonts w:ascii="Times" w:hAnsi="Times" w:cs="Calibri"/>
        </w:rPr>
        <w:t xml:space="preserve">from </w:t>
      </w:r>
      <w:r w:rsidR="00BD520F">
        <w:rPr>
          <w:rFonts w:ascii="Times" w:hAnsi="Times" w:cs="Calibri"/>
        </w:rPr>
        <w:t>the “Job Data Exercise”</w:t>
      </w:r>
      <w:r w:rsidR="00012EC2">
        <w:rPr>
          <w:rFonts w:ascii="Times" w:hAnsi="Times" w:cs="Calibri"/>
        </w:rPr>
        <w:t xml:space="preserve"> file</w:t>
      </w:r>
      <w:r w:rsidRPr="00F66999">
        <w:rPr>
          <w:rFonts w:ascii="Times" w:hAnsi="Times" w:cs="Calibri"/>
        </w:rPr>
        <w:t>).  </w:t>
      </w:r>
    </w:p>
    <w:p w14:paraId="311761AA" w14:textId="77777777" w:rsidR="00F66999" w:rsidRDefault="00F66999" w:rsidP="00F66999">
      <w:pPr>
        <w:widowControl w:val="0"/>
        <w:numPr>
          <w:ilvl w:val="0"/>
          <w:numId w:val="2"/>
        </w:numPr>
        <w:tabs>
          <w:tab w:val="left" w:pos="220"/>
          <w:tab w:val="left" w:pos="450"/>
        </w:tabs>
        <w:autoSpaceDE w:val="0"/>
        <w:autoSpaceDN w:val="0"/>
        <w:adjustRightInd w:val="0"/>
        <w:spacing w:after="120"/>
        <w:ind w:left="450" w:firstLine="0"/>
        <w:rPr>
          <w:rFonts w:ascii="Times" w:hAnsi="Times" w:cs="Calibri"/>
        </w:rPr>
      </w:pPr>
      <w:r w:rsidRPr="00F66999">
        <w:rPr>
          <w:rFonts w:ascii="Times" w:hAnsi="Times" w:cs="Calibri"/>
        </w:rPr>
        <w:t xml:space="preserve">One file folder consisting of approximately 35 job descriptions in </w:t>
      </w:r>
      <w:proofErr w:type="spellStart"/>
      <w:r w:rsidRPr="00F66999">
        <w:rPr>
          <w:rFonts w:ascii="Times" w:hAnsi="Times" w:cs="Calibri"/>
        </w:rPr>
        <w:t>pdf</w:t>
      </w:r>
      <w:proofErr w:type="spellEnd"/>
      <w:r w:rsidRPr="00F66999">
        <w:rPr>
          <w:rFonts w:ascii="Times" w:hAnsi="Times" w:cs="Calibri"/>
        </w:rPr>
        <w:t xml:space="preserve"> format; these represent job description in your company.  </w:t>
      </w:r>
    </w:p>
    <w:p w14:paraId="690A897A" w14:textId="77777777" w:rsidR="00F66999" w:rsidRPr="00F66999" w:rsidRDefault="00F66999" w:rsidP="00F66999">
      <w:pPr>
        <w:widowControl w:val="0"/>
        <w:tabs>
          <w:tab w:val="left" w:pos="0"/>
          <w:tab w:val="left" w:pos="220"/>
        </w:tabs>
        <w:autoSpaceDE w:val="0"/>
        <w:autoSpaceDN w:val="0"/>
        <w:adjustRightInd w:val="0"/>
        <w:rPr>
          <w:rFonts w:ascii="Times" w:hAnsi="Times" w:cs="Calibri"/>
        </w:rPr>
      </w:pPr>
    </w:p>
    <w:p w14:paraId="5448FB8A" w14:textId="40609F76" w:rsidR="00F66999" w:rsidRDefault="00F66999" w:rsidP="00F66999">
      <w:pPr>
        <w:widowControl w:val="0"/>
        <w:tabs>
          <w:tab w:val="left" w:pos="0"/>
        </w:tabs>
        <w:autoSpaceDE w:val="0"/>
        <w:autoSpaceDN w:val="0"/>
        <w:adjustRightInd w:val="0"/>
        <w:rPr>
          <w:rFonts w:ascii="Times" w:hAnsi="Times" w:cs="Calibri"/>
        </w:rPr>
      </w:pPr>
      <w:r w:rsidRPr="00F66999">
        <w:rPr>
          <w:rFonts w:ascii="Times" w:hAnsi="Times" w:cs="Calibri"/>
        </w:rPr>
        <w:t>Using these three file sets, you will need to complete “Benchmarking Survey” file u</w:t>
      </w:r>
      <w:r w:rsidR="00BD520F">
        <w:rPr>
          <w:rFonts w:ascii="Times" w:hAnsi="Times" w:cs="Calibri"/>
        </w:rPr>
        <w:t>sing the combined data from difference sources</w:t>
      </w:r>
      <w:r w:rsidRPr="00F66999">
        <w:rPr>
          <w:rFonts w:ascii="Times" w:hAnsi="Times" w:cs="Calibri"/>
        </w:rPr>
        <w:t xml:space="preserve">. Steps include: </w:t>
      </w:r>
    </w:p>
    <w:p w14:paraId="0EE6BE65" w14:textId="77777777" w:rsidR="00F66999" w:rsidRPr="00F66999" w:rsidRDefault="00F66999" w:rsidP="00F66999">
      <w:pPr>
        <w:widowControl w:val="0"/>
        <w:tabs>
          <w:tab w:val="left" w:pos="0"/>
        </w:tabs>
        <w:autoSpaceDE w:val="0"/>
        <w:autoSpaceDN w:val="0"/>
        <w:adjustRightInd w:val="0"/>
        <w:rPr>
          <w:rFonts w:ascii="Times" w:hAnsi="Times" w:cs="Times"/>
        </w:rPr>
      </w:pPr>
    </w:p>
    <w:p w14:paraId="6411FE8D" w14:textId="2DC97BEC" w:rsidR="00F66999" w:rsidRDefault="00F063A2" w:rsidP="00F66999">
      <w:pPr>
        <w:widowControl w:val="0"/>
        <w:numPr>
          <w:ilvl w:val="0"/>
          <w:numId w:val="3"/>
        </w:numPr>
        <w:tabs>
          <w:tab w:val="left" w:pos="90"/>
          <w:tab w:val="left" w:pos="220"/>
        </w:tabs>
        <w:autoSpaceDE w:val="0"/>
        <w:autoSpaceDN w:val="0"/>
        <w:adjustRightInd w:val="0"/>
        <w:spacing w:before="120"/>
        <w:ind w:left="450" w:firstLine="0"/>
        <w:rPr>
          <w:rFonts w:ascii="Times" w:hAnsi="Times" w:cs="Calibri"/>
        </w:rPr>
      </w:pPr>
      <w:r>
        <w:rPr>
          <w:rFonts w:ascii="Times" w:hAnsi="Times" w:cs="Calibri"/>
        </w:rPr>
        <w:t>Building off of Assignment 1, c</w:t>
      </w:r>
      <w:r w:rsidR="00F66999" w:rsidRPr="00F66999">
        <w:rPr>
          <w:rFonts w:ascii="Times" w:hAnsi="Times" w:cs="Calibri"/>
        </w:rPr>
        <w:t xml:space="preserve">ombine the worksheets from the “Job Data Exercise” file, such that all data points per individual are included on a single worksheet. </w:t>
      </w:r>
      <w:r>
        <w:rPr>
          <w:rFonts w:ascii="Times" w:hAnsi="Times" w:cs="Calibri"/>
        </w:rPr>
        <w:t xml:space="preserve">You can start with the spreadsheet from Assignment 1, but </w:t>
      </w:r>
      <w:r w:rsidRPr="00012EC2">
        <w:rPr>
          <w:rFonts w:ascii="Times" w:hAnsi="Times" w:cs="Calibri"/>
          <w:b/>
          <w:u w:val="single"/>
        </w:rPr>
        <w:t>Bonus</w:t>
      </w:r>
      <w:r>
        <w:rPr>
          <w:rFonts w:ascii="Times" w:hAnsi="Times" w:cs="Calibri"/>
        </w:rPr>
        <w:t xml:space="preserve"> inform</w:t>
      </w:r>
      <w:r w:rsidR="00012EC2">
        <w:rPr>
          <w:rFonts w:ascii="Times" w:hAnsi="Times" w:cs="Calibri"/>
        </w:rPr>
        <w:t>ation needs to be added</w:t>
      </w:r>
      <w:r>
        <w:rPr>
          <w:rFonts w:ascii="Times" w:hAnsi="Times" w:cs="Calibri"/>
        </w:rPr>
        <w:t>.</w:t>
      </w:r>
    </w:p>
    <w:p w14:paraId="608B3AB7" w14:textId="34A151B5" w:rsidR="00F063A2" w:rsidRPr="00F66999" w:rsidRDefault="00F063A2" w:rsidP="00887009">
      <w:pPr>
        <w:widowControl w:val="0"/>
        <w:numPr>
          <w:ilvl w:val="0"/>
          <w:numId w:val="3"/>
        </w:numPr>
        <w:tabs>
          <w:tab w:val="left" w:pos="90"/>
          <w:tab w:val="left" w:pos="220"/>
        </w:tabs>
        <w:autoSpaceDE w:val="0"/>
        <w:autoSpaceDN w:val="0"/>
        <w:adjustRightInd w:val="0"/>
        <w:spacing w:before="120"/>
        <w:ind w:left="450" w:firstLine="0"/>
        <w:rPr>
          <w:rFonts w:ascii="Times" w:hAnsi="Times" w:cs="Calibri"/>
        </w:rPr>
      </w:pPr>
      <w:r w:rsidRPr="00F063A2">
        <w:rPr>
          <w:rFonts w:ascii="Times" w:hAnsi="Times" w:cs="Calibri"/>
        </w:rPr>
        <w:t xml:space="preserve">Job Matching: Using the job descriptions provided in the JD file folder and the worksheet labeled “Job Descriptions” in the “Benchmarking Survey” file, identify “job matches” based on basic duties and qualifications (experience and education). Input the “matched title for your company” in column C (Company Title Match) in the worksheet labeled “Salary Benchmark Survey.” </w:t>
      </w:r>
    </w:p>
    <w:p w14:paraId="215F5A8A" w14:textId="73E5ECE5" w:rsidR="00F66999" w:rsidRPr="00F66999" w:rsidRDefault="00F66999" w:rsidP="00F66999">
      <w:pPr>
        <w:widowControl w:val="0"/>
        <w:numPr>
          <w:ilvl w:val="0"/>
          <w:numId w:val="3"/>
        </w:numPr>
        <w:tabs>
          <w:tab w:val="left" w:pos="90"/>
          <w:tab w:val="left" w:pos="220"/>
        </w:tabs>
        <w:autoSpaceDE w:val="0"/>
        <w:autoSpaceDN w:val="0"/>
        <w:adjustRightInd w:val="0"/>
        <w:spacing w:before="120"/>
        <w:ind w:left="450" w:firstLine="0"/>
        <w:rPr>
          <w:rFonts w:ascii="Times" w:hAnsi="Times" w:cs="Calibri"/>
        </w:rPr>
      </w:pPr>
      <w:r w:rsidRPr="00F66999">
        <w:rPr>
          <w:rFonts w:ascii="Times" w:hAnsi="Times" w:cs="Calibri"/>
        </w:rPr>
        <w:t>Create a pivot table</w:t>
      </w:r>
      <w:r w:rsidR="00F063A2">
        <w:rPr>
          <w:rFonts w:ascii="Times" w:hAnsi="Times" w:cs="Calibri"/>
        </w:rPr>
        <w:t xml:space="preserve"> in the “</w:t>
      </w:r>
      <w:r w:rsidR="00012EC2">
        <w:rPr>
          <w:rFonts w:ascii="Times" w:hAnsi="Times" w:cs="Calibri"/>
        </w:rPr>
        <w:t>J</w:t>
      </w:r>
      <w:r w:rsidR="00F063A2">
        <w:rPr>
          <w:rFonts w:ascii="Times" w:hAnsi="Times" w:cs="Calibri"/>
        </w:rPr>
        <w:t xml:space="preserve">ob </w:t>
      </w:r>
      <w:r w:rsidR="00012EC2">
        <w:rPr>
          <w:rFonts w:ascii="Times" w:hAnsi="Times" w:cs="Calibri"/>
        </w:rPr>
        <w:t>D</w:t>
      </w:r>
      <w:r w:rsidR="00F063A2">
        <w:rPr>
          <w:rFonts w:ascii="Times" w:hAnsi="Times" w:cs="Calibri"/>
        </w:rPr>
        <w:t xml:space="preserve">ata </w:t>
      </w:r>
      <w:r w:rsidR="00012EC2">
        <w:rPr>
          <w:rFonts w:ascii="Times" w:hAnsi="Times" w:cs="Calibri"/>
        </w:rPr>
        <w:t>E</w:t>
      </w:r>
      <w:r w:rsidR="00F063A2">
        <w:rPr>
          <w:rFonts w:ascii="Times" w:hAnsi="Times" w:cs="Calibri"/>
        </w:rPr>
        <w:t>xercise” file</w:t>
      </w:r>
      <w:r w:rsidRPr="00F66999">
        <w:rPr>
          <w:rFonts w:ascii="Times" w:hAnsi="Times" w:cs="Calibri"/>
        </w:rPr>
        <w:t xml:space="preserve"> to report the remaining </w:t>
      </w:r>
      <w:r w:rsidR="00F063A2">
        <w:rPr>
          <w:rFonts w:ascii="Times" w:hAnsi="Times" w:cs="Calibri"/>
        </w:rPr>
        <w:t>information</w:t>
      </w:r>
      <w:r w:rsidRPr="00F66999">
        <w:rPr>
          <w:rFonts w:ascii="Times" w:hAnsi="Times" w:cs="Calibri"/>
        </w:rPr>
        <w:t xml:space="preserve"> requested in the survey (# of incumbents, </w:t>
      </w:r>
      <w:proofErr w:type="spellStart"/>
      <w:r w:rsidRPr="00F66999">
        <w:rPr>
          <w:rFonts w:ascii="Times" w:hAnsi="Times" w:cs="Calibri"/>
        </w:rPr>
        <w:t>avg</w:t>
      </w:r>
      <w:proofErr w:type="spellEnd"/>
      <w:r w:rsidRPr="00F66999">
        <w:rPr>
          <w:rFonts w:ascii="Times" w:hAnsi="Times" w:cs="Calibri"/>
        </w:rPr>
        <w:t xml:space="preserve"> salary, bonus</w:t>
      </w:r>
      <w:r w:rsidR="00012EC2">
        <w:rPr>
          <w:rFonts w:ascii="Times" w:hAnsi="Times" w:cs="Calibri"/>
        </w:rPr>
        <w:t xml:space="preserve"> count and average bonus amount</w:t>
      </w:r>
      <w:r w:rsidRPr="00F66999">
        <w:rPr>
          <w:rFonts w:ascii="Times" w:hAnsi="Times" w:cs="Calibri"/>
        </w:rPr>
        <w:t>).  </w:t>
      </w:r>
      <w:r w:rsidR="00F063A2">
        <w:rPr>
          <w:rFonts w:ascii="Times" w:hAnsi="Times" w:cs="Calibri"/>
        </w:rPr>
        <w:t>(See VIDEO tutorial for an example)</w:t>
      </w:r>
    </w:p>
    <w:p w14:paraId="58875AF7" w14:textId="77777777" w:rsidR="00722478" w:rsidRDefault="00F66999" w:rsidP="00722478">
      <w:pPr>
        <w:widowControl w:val="0"/>
        <w:numPr>
          <w:ilvl w:val="0"/>
          <w:numId w:val="3"/>
        </w:numPr>
        <w:tabs>
          <w:tab w:val="left" w:pos="90"/>
          <w:tab w:val="left" w:pos="220"/>
        </w:tabs>
        <w:autoSpaceDE w:val="0"/>
        <w:autoSpaceDN w:val="0"/>
        <w:adjustRightInd w:val="0"/>
        <w:spacing w:before="120"/>
        <w:ind w:left="450" w:firstLine="0"/>
        <w:rPr>
          <w:rFonts w:ascii="Times" w:hAnsi="Times" w:cs="Calibri"/>
        </w:rPr>
      </w:pPr>
      <w:r w:rsidRPr="004D33D2">
        <w:rPr>
          <w:rFonts w:ascii="Times" w:hAnsi="Times" w:cs="Calibri"/>
        </w:rPr>
        <w:t>Using the data</w:t>
      </w:r>
      <w:r w:rsidR="00F063A2" w:rsidRPr="004D33D2">
        <w:rPr>
          <w:rFonts w:ascii="Times" w:hAnsi="Times" w:cs="Calibri"/>
        </w:rPr>
        <w:t xml:space="preserve"> summarized in the pivot table</w:t>
      </w:r>
      <w:r w:rsidRPr="004D33D2">
        <w:rPr>
          <w:rFonts w:ascii="Times" w:hAnsi="Times" w:cs="Calibri"/>
        </w:rPr>
        <w:t>, complete the</w:t>
      </w:r>
      <w:r w:rsidR="00F063A2" w:rsidRPr="004D33D2">
        <w:rPr>
          <w:rFonts w:ascii="Times" w:hAnsi="Times" w:cs="Calibri"/>
        </w:rPr>
        <w:t xml:space="preserve"> “Benchmark</w:t>
      </w:r>
      <w:r w:rsidRPr="004D33D2">
        <w:rPr>
          <w:rFonts w:ascii="Times" w:hAnsi="Times" w:cs="Calibri"/>
        </w:rPr>
        <w:t xml:space="preserve"> survey</w:t>
      </w:r>
      <w:r w:rsidR="00F063A2" w:rsidRPr="004D33D2">
        <w:rPr>
          <w:rFonts w:ascii="Times" w:hAnsi="Times" w:cs="Calibri"/>
        </w:rPr>
        <w:t>” worksheets</w:t>
      </w:r>
      <w:r w:rsidRPr="004D33D2">
        <w:rPr>
          <w:rFonts w:ascii="Times" w:hAnsi="Times" w:cs="Calibri"/>
        </w:rPr>
        <w:t xml:space="preserve"> </w:t>
      </w:r>
    </w:p>
    <w:p w14:paraId="62212883" w14:textId="5BB9956A" w:rsidR="00F66999" w:rsidRPr="004D33D2" w:rsidRDefault="00F66999" w:rsidP="00722478">
      <w:pPr>
        <w:widowControl w:val="0"/>
        <w:tabs>
          <w:tab w:val="left" w:pos="90"/>
          <w:tab w:val="left" w:pos="220"/>
        </w:tabs>
        <w:autoSpaceDE w:val="0"/>
        <w:autoSpaceDN w:val="0"/>
        <w:adjustRightInd w:val="0"/>
        <w:spacing w:before="120"/>
        <w:ind w:left="450"/>
        <w:jc w:val="center"/>
        <w:rPr>
          <w:rFonts w:ascii="Times" w:hAnsi="Times" w:cs="Calibri"/>
        </w:rPr>
      </w:pPr>
      <w:r w:rsidRPr="004D33D2">
        <w:rPr>
          <w:rFonts w:ascii="Times" w:hAnsi="Times" w:cs="Calibri"/>
          <w:highlight w:val="yellow"/>
        </w:rPr>
        <w:t>(</w:t>
      </w:r>
      <w:r w:rsidR="004D33D2" w:rsidRPr="004D33D2">
        <w:rPr>
          <w:rFonts w:ascii="Times" w:hAnsi="Times" w:cs="Calibri"/>
          <w:b/>
          <w:highlight w:val="yellow"/>
          <w:u w:val="single"/>
        </w:rPr>
        <w:t>ONLY r</w:t>
      </w:r>
      <w:r w:rsidR="001E429E" w:rsidRPr="004D33D2">
        <w:rPr>
          <w:rFonts w:ascii="Times" w:hAnsi="Times" w:cs="Calibri"/>
          <w:b/>
          <w:highlight w:val="yellow"/>
          <w:u w:val="single"/>
        </w:rPr>
        <w:t xml:space="preserve">eport survey data for as many </w:t>
      </w:r>
      <w:bookmarkStart w:id="0" w:name="_GoBack"/>
      <w:bookmarkEnd w:id="0"/>
      <w:r w:rsidR="001E429E" w:rsidRPr="004D33D2">
        <w:rPr>
          <w:rFonts w:ascii="Times" w:hAnsi="Times" w:cs="Calibri"/>
          <w:b/>
          <w:highlight w:val="yellow"/>
          <w:u w:val="single"/>
        </w:rPr>
        <w:t xml:space="preserve">ENGINEERING and ARCHITECT </w:t>
      </w:r>
      <w:r w:rsidR="00012EC2" w:rsidRPr="004D33D2">
        <w:rPr>
          <w:rFonts w:ascii="Times" w:hAnsi="Times" w:cs="Calibri"/>
          <w:b/>
          <w:highlight w:val="yellow"/>
          <w:u w:val="single"/>
        </w:rPr>
        <w:t>job families</w:t>
      </w:r>
      <w:r w:rsidR="001E429E" w:rsidRPr="004D33D2">
        <w:rPr>
          <w:rFonts w:ascii="Times" w:hAnsi="Times" w:cs="Calibri"/>
          <w:b/>
          <w:highlight w:val="yellow"/>
          <w:u w:val="single"/>
        </w:rPr>
        <w:t>. You don’t have to report the other positions</w:t>
      </w:r>
      <w:r w:rsidRPr="004D33D2">
        <w:rPr>
          <w:rFonts w:ascii="Times" w:hAnsi="Times" w:cs="Calibri"/>
          <w:highlight w:val="yellow"/>
        </w:rPr>
        <w:t>).</w:t>
      </w:r>
      <w:r w:rsidRPr="004D33D2">
        <w:rPr>
          <w:rFonts w:ascii="Times" w:hAnsi="Times" w:cs="Calibri"/>
        </w:rPr>
        <w:t xml:space="preserve">  </w:t>
      </w:r>
    </w:p>
    <w:p w14:paraId="2D1C1543" w14:textId="77777777" w:rsidR="00F66999" w:rsidRDefault="00F66999" w:rsidP="00F66999">
      <w:pPr>
        <w:widowControl w:val="0"/>
        <w:tabs>
          <w:tab w:val="left" w:pos="0"/>
        </w:tabs>
        <w:autoSpaceDE w:val="0"/>
        <w:autoSpaceDN w:val="0"/>
        <w:adjustRightInd w:val="0"/>
        <w:rPr>
          <w:rFonts w:ascii="Times" w:hAnsi="Times" w:cs="Times"/>
        </w:rPr>
      </w:pPr>
    </w:p>
    <w:p w14:paraId="296885DB" w14:textId="77777777" w:rsidR="00F66999" w:rsidRDefault="00F66999" w:rsidP="00F66999">
      <w:pPr>
        <w:widowControl w:val="0"/>
        <w:tabs>
          <w:tab w:val="left" w:pos="0"/>
        </w:tabs>
        <w:autoSpaceDE w:val="0"/>
        <w:autoSpaceDN w:val="0"/>
        <w:adjustRightInd w:val="0"/>
        <w:rPr>
          <w:rFonts w:ascii="Times" w:hAnsi="Times" w:cs="Calibri"/>
        </w:rPr>
      </w:pPr>
      <w:r w:rsidRPr="00F66999">
        <w:rPr>
          <w:rFonts w:ascii="Times" w:hAnsi="Times" w:cs="Times"/>
          <w:b/>
          <w:u w:val="single"/>
        </w:rPr>
        <w:t xml:space="preserve">Deliverables: </w:t>
      </w:r>
      <w:r w:rsidRPr="00F66999">
        <w:rPr>
          <w:rFonts w:ascii="Times" w:hAnsi="Times" w:cs="Calibri"/>
        </w:rPr>
        <w:t xml:space="preserve">To earn full credit, you will need to post the following in the assignment drop box. </w:t>
      </w:r>
    </w:p>
    <w:p w14:paraId="29E3E638" w14:textId="77777777" w:rsidR="00F66999" w:rsidRPr="00F66999" w:rsidRDefault="00F66999" w:rsidP="00F66999">
      <w:pPr>
        <w:widowControl w:val="0"/>
        <w:tabs>
          <w:tab w:val="left" w:pos="0"/>
        </w:tabs>
        <w:autoSpaceDE w:val="0"/>
        <w:autoSpaceDN w:val="0"/>
        <w:adjustRightInd w:val="0"/>
        <w:rPr>
          <w:rFonts w:ascii="Times" w:hAnsi="Times" w:cs="Times"/>
        </w:rPr>
      </w:pPr>
    </w:p>
    <w:p w14:paraId="2703CD02" w14:textId="77777777" w:rsidR="00F66999" w:rsidRDefault="00F66999" w:rsidP="00F66999">
      <w:pPr>
        <w:widowControl w:val="0"/>
        <w:numPr>
          <w:ilvl w:val="0"/>
          <w:numId w:val="4"/>
        </w:numPr>
        <w:tabs>
          <w:tab w:val="left" w:pos="0"/>
          <w:tab w:val="left" w:pos="220"/>
        </w:tabs>
        <w:autoSpaceDE w:val="0"/>
        <w:autoSpaceDN w:val="0"/>
        <w:adjustRightInd w:val="0"/>
        <w:ind w:left="0" w:firstLine="0"/>
        <w:rPr>
          <w:rFonts w:ascii="Times" w:hAnsi="Times" w:cs="Calibri"/>
        </w:rPr>
      </w:pPr>
      <w:proofErr w:type="gramStart"/>
      <w:r w:rsidRPr="00F66999">
        <w:rPr>
          <w:rFonts w:ascii="Times" w:hAnsi="Times" w:cs="Calibri"/>
        </w:rPr>
        <w:t>The excel</w:t>
      </w:r>
      <w:proofErr w:type="gramEnd"/>
      <w:r w:rsidRPr="00F66999">
        <w:rPr>
          <w:rFonts w:ascii="Times" w:hAnsi="Times" w:cs="Calibri"/>
        </w:rPr>
        <w:t xml:space="preserve"> filed called “Job Data Exercise,” with your additional work showing. I want to see the spreadsheet with combined data AND the worksheet with the pivot table.  </w:t>
      </w:r>
    </w:p>
    <w:p w14:paraId="57DC9753" w14:textId="77777777" w:rsidR="00F66999" w:rsidRPr="00F66999" w:rsidRDefault="00F66999" w:rsidP="00F66999">
      <w:pPr>
        <w:widowControl w:val="0"/>
        <w:tabs>
          <w:tab w:val="left" w:pos="0"/>
          <w:tab w:val="left" w:pos="220"/>
        </w:tabs>
        <w:autoSpaceDE w:val="0"/>
        <w:autoSpaceDN w:val="0"/>
        <w:adjustRightInd w:val="0"/>
        <w:rPr>
          <w:rFonts w:ascii="Times" w:hAnsi="Times" w:cs="Calibri"/>
          <w:sz w:val="12"/>
          <w:szCs w:val="12"/>
        </w:rPr>
      </w:pPr>
    </w:p>
    <w:p w14:paraId="44A61D93" w14:textId="727D3512" w:rsidR="004B7EB2" w:rsidRPr="00F66999" w:rsidRDefault="00F66999" w:rsidP="00F66999">
      <w:pPr>
        <w:widowControl w:val="0"/>
        <w:numPr>
          <w:ilvl w:val="0"/>
          <w:numId w:val="4"/>
        </w:numPr>
        <w:tabs>
          <w:tab w:val="left" w:pos="0"/>
          <w:tab w:val="left" w:pos="220"/>
        </w:tabs>
        <w:autoSpaceDE w:val="0"/>
        <w:autoSpaceDN w:val="0"/>
        <w:adjustRightInd w:val="0"/>
        <w:ind w:left="0" w:firstLine="0"/>
        <w:rPr>
          <w:rFonts w:ascii="Times" w:hAnsi="Times" w:cs="Calibri"/>
        </w:rPr>
      </w:pPr>
      <w:r w:rsidRPr="00F66999">
        <w:rPr>
          <w:rFonts w:ascii="Times" w:hAnsi="Times" w:cs="Calibri"/>
        </w:rPr>
        <w:t>The excel file called “Benchmarking Survey,” wit</w:t>
      </w:r>
      <w:r w:rsidR="00BD520F">
        <w:rPr>
          <w:rFonts w:ascii="Times" w:hAnsi="Times" w:cs="Calibri"/>
        </w:rPr>
        <w:t>h the survey portion completed with information from the “job data exercise” file.</w:t>
      </w:r>
    </w:p>
    <w:sectPr w:rsidR="004B7EB2" w:rsidRPr="00F66999" w:rsidSect="00012EC2">
      <w:pgSz w:w="12240" w:h="15840"/>
      <w:pgMar w:top="270" w:right="1170" w:bottom="27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999"/>
    <w:rsid w:val="00012EC2"/>
    <w:rsid w:val="00036D51"/>
    <w:rsid w:val="001E429E"/>
    <w:rsid w:val="004B7EB2"/>
    <w:rsid w:val="004D33D2"/>
    <w:rsid w:val="005B0EA3"/>
    <w:rsid w:val="006E6509"/>
    <w:rsid w:val="00722478"/>
    <w:rsid w:val="0084554F"/>
    <w:rsid w:val="008978CF"/>
    <w:rsid w:val="00B643C9"/>
    <w:rsid w:val="00BD520F"/>
    <w:rsid w:val="00F063A2"/>
    <w:rsid w:val="00F669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DE2B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454</Words>
  <Characters>2589</Characters>
  <Application>Microsoft Macintosh Word</Application>
  <DocSecurity>0</DocSecurity>
  <Lines>21</Lines>
  <Paragraphs>6</Paragraphs>
  <ScaleCrop>false</ScaleCrop>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Buckman</dc:creator>
  <cp:keywords/>
  <dc:description/>
  <cp:lastModifiedBy>Brooke Buckman</cp:lastModifiedBy>
  <cp:revision>4</cp:revision>
  <dcterms:created xsi:type="dcterms:W3CDTF">2016-09-17T19:49:00Z</dcterms:created>
  <dcterms:modified xsi:type="dcterms:W3CDTF">2016-09-17T19:51:00Z</dcterms:modified>
</cp:coreProperties>
</file>